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D2133C" w14:textId="77777777" w:rsidR="00A45FAC" w:rsidRDefault="00A45FAC" w:rsidP="00A45F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00" w:lineRule="auto"/>
        <w:jc w:val="center"/>
      </w:pPr>
      <w:r>
        <w:rPr>
          <w:b/>
          <w:bCs/>
        </w:rPr>
        <w:t>Modulo per le osservazioni di conformità</w:t>
      </w:r>
    </w:p>
    <w:p w14:paraId="4538D1F8" w14:textId="77777777" w:rsidR="00A45FAC" w:rsidRDefault="00A45FAC" w:rsidP="00A45FAC">
      <w:pPr>
        <w:spacing w:after="240" w:line="300" w:lineRule="auto"/>
        <w:jc w:val="center"/>
      </w:pPr>
      <w:r>
        <w:t>sulla proposta di nuovo Statuto e sul Regolamento Organico della Sezione</w:t>
      </w:r>
    </w:p>
    <w:p w14:paraId="2FDBE399" w14:textId="77777777" w:rsidR="00A45FAC" w:rsidRPr="00A45FAC" w:rsidRDefault="00A45FAC" w:rsidP="00A45FAC">
      <w:pPr>
        <w:spacing w:after="160" w:line="300" w:lineRule="auto"/>
        <w:jc w:val="both"/>
        <w:rPr>
          <w:sz w:val="24"/>
          <w:szCs w:val="24"/>
        </w:rPr>
      </w:pPr>
      <w:r w:rsidRPr="00A45FAC">
        <w:rPr>
          <w:i/>
          <w:iCs/>
          <w:sz w:val="24"/>
          <w:szCs w:val="24"/>
        </w:rPr>
        <w:t>Il modulo raccoglie le osservazioni su disposizioni che si ritengano non conformi alla legge, al Codice civile, allo Statuto del CONI o allo Statuto dell’ANAOAI Nazionale. Le valutazioni di merito troveranno spazio nella discussione in Assemblea.</w:t>
      </w:r>
    </w:p>
    <w:p w14:paraId="21B72985" w14:textId="77777777" w:rsidR="00A45FAC" w:rsidRPr="00A45FAC" w:rsidRDefault="00A45FAC" w:rsidP="00A45FAC">
      <w:pPr>
        <w:spacing w:after="120" w:line="300" w:lineRule="auto"/>
        <w:jc w:val="both"/>
        <w:rPr>
          <w:sz w:val="24"/>
          <w:szCs w:val="24"/>
        </w:rPr>
      </w:pPr>
      <w:r w:rsidRPr="00A45FAC">
        <w:rPr>
          <w:sz w:val="24"/>
          <w:szCs w:val="24"/>
        </w:rPr>
        <w:t>Da inviare a segreteria@atletiazzurriroma.net entro il 15 novembre.</w:t>
      </w:r>
    </w:p>
    <w:p w14:paraId="0AC08AFE" w14:textId="77777777" w:rsidR="00A45FAC" w:rsidRPr="00A45FAC" w:rsidRDefault="00A45FAC" w:rsidP="00A45FAC">
      <w:pPr>
        <w:spacing w:after="120" w:line="300" w:lineRule="auto"/>
        <w:jc w:val="both"/>
        <w:rPr>
          <w:sz w:val="24"/>
          <w:szCs w:val="24"/>
        </w:rPr>
      </w:pPr>
      <w:r w:rsidRPr="00A45FAC">
        <w:rPr>
          <w:sz w:val="24"/>
          <w:szCs w:val="24"/>
        </w:rPr>
        <w:t xml:space="preserve"> Per più osservazioni si può compilare un modulo per ciascuna.</w:t>
      </w:r>
    </w:p>
    <w:p w14:paraId="17A0E42E" w14:textId="77777777" w:rsidR="00A45FAC" w:rsidRPr="00A45FAC" w:rsidRDefault="00A45FAC" w:rsidP="00A45FAC">
      <w:pPr>
        <w:tabs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 xml:space="preserve">Cognome e nome: </w:t>
      </w:r>
      <w:r w:rsidRPr="00A45FAC">
        <w:rPr>
          <w:sz w:val="24"/>
          <w:szCs w:val="24"/>
        </w:rPr>
        <w:tab/>
      </w:r>
    </w:p>
    <w:p w14:paraId="125E6B24" w14:textId="77777777" w:rsidR="00A45FAC" w:rsidRPr="00A45FAC" w:rsidRDefault="00A45FAC" w:rsidP="00A45FAC">
      <w:pPr>
        <w:tabs>
          <w:tab w:val="left" w:leader="underscore" w:pos="4300"/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 xml:space="preserve">Nº tessera ANAOAI: </w:t>
      </w:r>
      <w:r w:rsidRPr="00A45FAC">
        <w:rPr>
          <w:sz w:val="24"/>
          <w:szCs w:val="24"/>
        </w:rPr>
        <w:tab/>
      </w:r>
    </w:p>
    <w:p w14:paraId="4B4100EB" w14:textId="77777777" w:rsidR="00A45FAC" w:rsidRPr="00A45FAC" w:rsidRDefault="00A45FAC" w:rsidP="00A45FAC">
      <w:pPr>
        <w:spacing w:before="240" w:after="60" w:line="300" w:lineRule="auto"/>
        <w:jc w:val="both"/>
        <w:rPr>
          <w:sz w:val="24"/>
          <w:szCs w:val="24"/>
        </w:rPr>
      </w:pPr>
      <w:r w:rsidRPr="00A45FAC">
        <w:rPr>
          <w:sz w:val="24"/>
          <w:szCs w:val="24"/>
        </w:rPr>
        <w:t>Testo a cui si riferisce:</w:t>
      </w:r>
    </w:p>
    <w:p w14:paraId="17CD2418" w14:textId="77777777" w:rsidR="00A45FAC" w:rsidRPr="00A45FAC" w:rsidRDefault="00A45FAC" w:rsidP="00A45FAC">
      <w:pPr>
        <w:spacing w:after="160" w:line="300" w:lineRule="auto"/>
        <w:ind w:left="400"/>
        <w:rPr>
          <w:sz w:val="24"/>
          <w:szCs w:val="24"/>
        </w:rPr>
      </w:pPr>
      <w:r w:rsidRPr="00A45FAC">
        <w:rPr>
          <w:sz w:val="24"/>
          <w:szCs w:val="24"/>
        </w:rPr>
        <w:t>☐ Statuto della Sezione          ☐ Regolamento Organico</w:t>
      </w:r>
    </w:p>
    <w:p w14:paraId="33EE75B3" w14:textId="77777777" w:rsidR="00A45FAC" w:rsidRPr="00A45FAC" w:rsidRDefault="00A45FAC" w:rsidP="00A45FAC">
      <w:pPr>
        <w:tabs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 xml:space="preserve">Articolo e comma: </w:t>
      </w:r>
      <w:r w:rsidRPr="00A45FAC">
        <w:rPr>
          <w:sz w:val="24"/>
          <w:szCs w:val="24"/>
        </w:rPr>
        <w:tab/>
      </w:r>
    </w:p>
    <w:p w14:paraId="5E262AB8" w14:textId="77777777" w:rsidR="00A45FAC" w:rsidRPr="00A45FAC" w:rsidRDefault="00A45FAC" w:rsidP="00A45FAC">
      <w:pPr>
        <w:spacing w:before="240" w:after="60" w:line="300" w:lineRule="auto"/>
        <w:jc w:val="both"/>
        <w:rPr>
          <w:sz w:val="24"/>
          <w:szCs w:val="24"/>
        </w:rPr>
      </w:pPr>
      <w:r w:rsidRPr="00A45FAC">
        <w:rPr>
          <w:sz w:val="24"/>
          <w:szCs w:val="24"/>
        </w:rPr>
        <w:t>Norma con cui la disposizione sarebbe in contrasto:</w:t>
      </w:r>
    </w:p>
    <w:p w14:paraId="7941B4C0" w14:textId="77777777" w:rsidR="00A45FAC" w:rsidRPr="00A45FAC" w:rsidRDefault="00A45FAC" w:rsidP="00A45FAC">
      <w:pPr>
        <w:spacing w:line="300" w:lineRule="auto"/>
        <w:ind w:left="400"/>
        <w:rPr>
          <w:sz w:val="24"/>
          <w:szCs w:val="24"/>
        </w:rPr>
      </w:pPr>
      <w:r w:rsidRPr="00A45FAC">
        <w:rPr>
          <w:sz w:val="24"/>
          <w:szCs w:val="24"/>
        </w:rPr>
        <w:t>☐ Legge          ☐ Codice civile</w:t>
      </w:r>
    </w:p>
    <w:p w14:paraId="68C016C5" w14:textId="77777777" w:rsidR="00A45FAC" w:rsidRPr="00A45FAC" w:rsidRDefault="00A45FAC" w:rsidP="00A45FAC">
      <w:pPr>
        <w:spacing w:after="60" w:line="300" w:lineRule="auto"/>
        <w:ind w:left="400"/>
        <w:rPr>
          <w:sz w:val="24"/>
          <w:szCs w:val="24"/>
        </w:rPr>
      </w:pPr>
      <w:r w:rsidRPr="00A45FAC">
        <w:rPr>
          <w:sz w:val="24"/>
          <w:szCs w:val="24"/>
        </w:rPr>
        <w:t>☐ Statuto CONI    ☐ Statuto ANAOAI Nazionale</w:t>
      </w:r>
    </w:p>
    <w:p w14:paraId="2C36687F" w14:textId="77777777" w:rsidR="00A45FAC" w:rsidRPr="00A45FAC" w:rsidRDefault="00A45FAC" w:rsidP="00A45FAC">
      <w:pPr>
        <w:tabs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 xml:space="preserve">Riferimento preciso (articolo, comma): </w:t>
      </w:r>
      <w:r w:rsidRPr="00A45FAC">
        <w:rPr>
          <w:sz w:val="24"/>
          <w:szCs w:val="24"/>
        </w:rPr>
        <w:tab/>
      </w:r>
    </w:p>
    <w:p w14:paraId="3E539D50" w14:textId="77777777" w:rsidR="00A45FAC" w:rsidRPr="00A45FAC" w:rsidRDefault="00A45FAC" w:rsidP="00A45FAC">
      <w:pPr>
        <w:spacing w:before="240" w:line="300" w:lineRule="auto"/>
        <w:jc w:val="both"/>
        <w:rPr>
          <w:sz w:val="24"/>
          <w:szCs w:val="24"/>
        </w:rPr>
      </w:pPr>
      <w:r w:rsidRPr="00A45FAC">
        <w:rPr>
          <w:sz w:val="24"/>
          <w:szCs w:val="24"/>
        </w:rPr>
        <w:t>Motivo della non conformità:</w:t>
      </w:r>
    </w:p>
    <w:p w14:paraId="28C6E35A" w14:textId="77777777" w:rsidR="00A45FAC" w:rsidRPr="00A45FAC" w:rsidRDefault="00A45FAC" w:rsidP="00A45FAC">
      <w:pPr>
        <w:tabs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ab/>
      </w:r>
    </w:p>
    <w:p w14:paraId="710CACA3" w14:textId="77777777" w:rsidR="00A45FAC" w:rsidRPr="00A45FAC" w:rsidRDefault="00A45FAC" w:rsidP="00A45FAC">
      <w:pPr>
        <w:tabs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ab/>
      </w:r>
    </w:p>
    <w:p w14:paraId="0E47EB38" w14:textId="77777777" w:rsidR="00A45FAC" w:rsidRPr="00A45FAC" w:rsidRDefault="00A45FAC" w:rsidP="00A45FAC">
      <w:pPr>
        <w:spacing w:before="240" w:line="300" w:lineRule="auto"/>
        <w:jc w:val="both"/>
        <w:rPr>
          <w:sz w:val="24"/>
          <w:szCs w:val="24"/>
        </w:rPr>
      </w:pPr>
      <w:r w:rsidRPr="00A45FAC">
        <w:rPr>
          <w:sz w:val="24"/>
          <w:szCs w:val="24"/>
        </w:rPr>
        <w:t>Formulazione alternativa proposta (facoltativa):</w:t>
      </w:r>
    </w:p>
    <w:p w14:paraId="78177C83" w14:textId="77777777" w:rsidR="00A45FAC" w:rsidRPr="00A45FAC" w:rsidRDefault="00A45FAC" w:rsidP="00A45FAC">
      <w:pPr>
        <w:tabs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ab/>
      </w:r>
    </w:p>
    <w:p w14:paraId="38109E22" w14:textId="77777777" w:rsidR="00A45FAC" w:rsidRPr="00A45FAC" w:rsidRDefault="00A45FAC" w:rsidP="00A45FAC">
      <w:pPr>
        <w:tabs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ab/>
      </w:r>
    </w:p>
    <w:p w14:paraId="708F5172" w14:textId="77777777" w:rsidR="00A45FAC" w:rsidRPr="00A45FAC" w:rsidRDefault="00A45FAC" w:rsidP="00A45FAC">
      <w:pPr>
        <w:tabs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ab/>
      </w:r>
    </w:p>
    <w:p w14:paraId="45346D1D" w14:textId="77777777" w:rsidR="00A45FAC" w:rsidRPr="00A45FAC" w:rsidRDefault="00A45FAC" w:rsidP="00A45FAC">
      <w:pPr>
        <w:tabs>
          <w:tab w:val="left" w:leader="underscore" w:pos="4300"/>
          <w:tab w:val="right" w:leader="underscore" w:pos="9412"/>
        </w:tabs>
        <w:spacing w:before="200"/>
        <w:rPr>
          <w:sz w:val="24"/>
          <w:szCs w:val="24"/>
        </w:rPr>
      </w:pPr>
      <w:r w:rsidRPr="00A45FAC">
        <w:rPr>
          <w:sz w:val="24"/>
          <w:szCs w:val="24"/>
        </w:rPr>
        <w:t xml:space="preserve">Data: </w:t>
      </w:r>
      <w:proofErr w:type="gramStart"/>
      <w:r w:rsidRPr="00A45FAC">
        <w:rPr>
          <w:sz w:val="24"/>
          <w:szCs w:val="24"/>
        </w:rPr>
        <w:tab/>
        <w:t xml:space="preserve">  Firma</w:t>
      </w:r>
      <w:proofErr w:type="gramEnd"/>
      <w:r w:rsidRPr="00A45FAC">
        <w:rPr>
          <w:sz w:val="24"/>
          <w:szCs w:val="24"/>
        </w:rPr>
        <w:t xml:space="preserve">: </w:t>
      </w:r>
      <w:r w:rsidRPr="00A45FAC">
        <w:rPr>
          <w:sz w:val="24"/>
          <w:szCs w:val="24"/>
        </w:rPr>
        <w:tab/>
      </w:r>
    </w:p>
    <w:p w14:paraId="074ABE31" w14:textId="77777777" w:rsidR="00A45FAC" w:rsidRPr="00A45FAC" w:rsidRDefault="00A45FAC" w:rsidP="00A45FAC">
      <w:pPr>
        <w:spacing w:before="160" w:after="160" w:line="300" w:lineRule="auto"/>
        <w:jc w:val="both"/>
        <w:rPr>
          <w:sz w:val="24"/>
          <w:szCs w:val="24"/>
        </w:rPr>
      </w:pPr>
      <w:r w:rsidRPr="00A45FAC">
        <w:rPr>
          <w:i/>
          <w:iCs/>
          <w:sz w:val="24"/>
          <w:szCs w:val="24"/>
        </w:rPr>
        <w:t>I dati sono trattati dalla Sezione al solo fine di esaminare l’osservazione, nel rispetto del Regolamento UE 2016/679.</w:t>
      </w:r>
    </w:p>
    <w:p w14:paraId="3B5A4681" w14:textId="77777777" w:rsidR="00C04311" w:rsidRPr="00A45FAC" w:rsidRDefault="00C04311" w:rsidP="00A45FAC">
      <w:pPr>
        <w:spacing w:after="120"/>
        <w:ind w:right="567"/>
        <w:rPr>
          <w:rFonts w:ascii="Times New Roman" w:hAnsi="Times New Roman" w:cs="Times New Roman"/>
          <w:sz w:val="24"/>
          <w:szCs w:val="24"/>
        </w:rPr>
      </w:pPr>
    </w:p>
    <w:sectPr w:rsidR="00C04311" w:rsidRPr="00A45FAC" w:rsidSect="00D94F2F">
      <w:headerReference w:type="default" r:id="rId8"/>
      <w:footerReference w:type="default" r:id="rId9"/>
      <w:pgSz w:w="11906" w:h="16838"/>
      <w:pgMar w:top="2926" w:right="1133" w:bottom="1474" w:left="1134" w:header="568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25B976" w14:textId="77777777" w:rsidR="00DF01B4" w:rsidRDefault="00DF01B4">
      <w:pPr>
        <w:rPr>
          <w:rFonts w:hint="eastAsia"/>
        </w:rPr>
      </w:pPr>
      <w:r>
        <w:separator/>
      </w:r>
    </w:p>
  </w:endnote>
  <w:endnote w:type="continuationSeparator" w:id="0">
    <w:p w14:paraId="7280F586" w14:textId="77777777" w:rsidR="00DF01B4" w:rsidRDefault="00DF01B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panose1 w:val="020B0604020202020204"/>
    <w:charset w:val="00"/>
    <w:family w:val="roman"/>
    <w:pitch w:val="variable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Omega">
    <w:altName w:val="Candar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540AF0" w14:textId="77777777" w:rsidR="00AE536D" w:rsidRPr="00CB2FF4" w:rsidRDefault="00AE536D" w:rsidP="00AE536D">
    <w:pPr>
      <w:pStyle w:val="Pidipagina"/>
      <w:jc w:val="center"/>
      <w:rPr>
        <w:rFonts w:asciiTheme="minorHAnsi" w:hAnsiTheme="minorHAnsi" w:cstheme="minorHAnsi"/>
        <w:color w:val="2F5496" w:themeColor="accent1" w:themeShade="BF"/>
        <w:sz w:val="16"/>
        <w:szCs w:val="16"/>
      </w:rPr>
    </w:pPr>
    <w:r w:rsidRPr="00CB2FF4">
      <w:rPr>
        <w:rFonts w:asciiTheme="minorHAnsi" w:hAnsiTheme="minorHAnsi" w:cstheme="minorHAnsi"/>
        <w:b/>
        <w:bCs/>
        <w:color w:val="2F5496" w:themeColor="accent1" w:themeShade="BF"/>
        <w:sz w:val="16"/>
        <w:szCs w:val="16"/>
      </w:rPr>
      <w:t xml:space="preserve">C.O.N.I </w:t>
    </w:r>
    <w:r w:rsidRPr="00CB2FF4">
      <w:rPr>
        <w:rFonts w:asciiTheme="minorHAnsi" w:hAnsiTheme="minorHAnsi" w:cstheme="minorHAnsi"/>
        <w:color w:val="2F5496" w:themeColor="accent1" w:themeShade="BF"/>
        <w:sz w:val="16"/>
        <w:szCs w:val="16"/>
      </w:rPr>
      <w:t>STADIO OLIMPICO TRIBUNA TEVERE Ingresso 30</w:t>
    </w:r>
    <w:r w:rsidRPr="00CB2FF4">
      <w:rPr>
        <w:rFonts w:asciiTheme="minorHAnsi" w:hAnsiTheme="minorHAnsi" w:cstheme="minorHAnsi"/>
        <w:color w:val="2F5496" w:themeColor="accent1" w:themeShade="BF"/>
        <w:sz w:val="16"/>
        <w:szCs w:val="16"/>
      </w:rPr>
      <w:br/>
      <w:t>00135 ROMA</w:t>
    </w:r>
  </w:p>
  <w:p w14:paraId="49345880" w14:textId="77777777" w:rsidR="00AE536D" w:rsidRPr="00CB2FF4" w:rsidRDefault="00AE536D" w:rsidP="00AE536D">
    <w:pPr>
      <w:pStyle w:val="Pidipagina"/>
      <w:jc w:val="center"/>
      <w:rPr>
        <w:rFonts w:asciiTheme="minorHAnsi" w:hAnsiTheme="minorHAnsi" w:cstheme="minorHAnsi"/>
        <w:color w:val="2F5496" w:themeColor="accent1" w:themeShade="BF"/>
        <w:sz w:val="16"/>
        <w:szCs w:val="16"/>
      </w:rPr>
    </w:pPr>
    <w:r w:rsidRPr="00CB2FF4">
      <w:rPr>
        <w:rFonts w:asciiTheme="minorHAnsi" w:hAnsiTheme="minorHAnsi" w:cstheme="minorHAnsi"/>
        <w:color w:val="2F5496" w:themeColor="accent1" w:themeShade="BF"/>
        <w:sz w:val="16"/>
        <w:szCs w:val="16"/>
      </w:rPr>
      <w:t>Tel. +39</w:t>
    </w:r>
    <w:r w:rsidR="005D2843" w:rsidRPr="00CB2FF4">
      <w:rPr>
        <w:rFonts w:asciiTheme="minorHAnsi" w:hAnsiTheme="minorHAnsi" w:cstheme="minorHAnsi"/>
        <w:color w:val="2F5496" w:themeColor="accent1" w:themeShade="BF"/>
        <w:sz w:val="16"/>
        <w:szCs w:val="16"/>
      </w:rPr>
      <w:t xml:space="preserve"> </w:t>
    </w:r>
    <w:r w:rsidR="005D2843" w:rsidRPr="00CB2FF4">
      <w:rPr>
        <w:rFonts w:asciiTheme="minorHAnsi" w:hAnsiTheme="minorHAnsi" w:cstheme="minorHAnsi" w:hint="eastAsia"/>
        <w:color w:val="2F5496" w:themeColor="accent1" w:themeShade="BF"/>
        <w:sz w:val="16"/>
        <w:szCs w:val="16"/>
      </w:rPr>
      <w:t>06-32.72.32.59</w:t>
    </w:r>
  </w:p>
  <w:p w14:paraId="783412FE" w14:textId="77777777" w:rsidR="0089605C" w:rsidRPr="00CB2FF4" w:rsidRDefault="00CB2FF4" w:rsidP="00AE536D">
    <w:pPr>
      <w:pStyle w:val="Pidipagina"/>
      <w:jc w:val="center"/>
      <w:rPr>
        <w:rFonts w:asciiTheme="minorHAnsi" w:hAnsiTheme="minorHAnsi" w:cstheme="minorHAnsi"/>
        <w:color w:val="2F5496" w:themeColor="accent1" w:themeShade="BF"/>
        <w:sz w:val="16"/>
        <w:szCs w:val="16"/>
      </w:rPr>
    </w:pPr>
    <w:hyperlink r:id="rId1" w:history="1">
      <w:r w:rsidRPr="00CB2FF4">
        <w:rPr>
          <w:rStyle w:val="Collegamentoipertestuale"/>
          <w:rFonts w:asciiTheme="minorHAnsi" w:hAnsiTheme="minorHAnsi" w:cstheme="minorHAnsi"/>
          <w:color w:val="2F5496" w:themeColor="accent1" w:themeShade="BF"/>
          <w:sz w:val="16"/>
          <w:szCs w:val="16"/>
        </w:rPr>
        <w:t>www.atletiazzurriroma.net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15BA30" w14:textId="77777777" w:rsidR="00DF01B4" w:rsidRDefault="00DF01B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D43796A" w14:textId="77777777" w:rsidR="00DF01B4" w:rsidRDefault="00DF01B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02EEA" w14:textId="77777777" w:rsidR="002D68A6" w:rsidRDefault="00642361" w:rsidP="00642361">
    <w:pPr>
      <w:pStyle w:val="Standard"/>
      <w:tabs>
        <w:tab w:val="left" w:pos="947"/>
      </w:tabs>
      <w:rPr>
        <w:rFonts w:hint="eastAsia"/>
        <w:noProof/>
      </w:rPr>
    </w:pPr>
    <w:r>
      <w:rPr>
        <w:rFonts w:hint="eastAsia"/>
        <w:noProof/>
      </w:rPr>
      <w:drawing>
        <wp:anchor distT="0" distB="0" distL="114300" distR="114300" simplePos="0" relativeHeight="251660288" behindDoc="1" locked="0" layoutInCell="1" allowOverlap="1" wp14:anchorId="13FD686B" wp14:editId="06770F1C">
          <wp:simplePos x="0" y="0"/>
          <wp:positionH relativeFrom="column">
            <wp:posOffset>2548043</wp:posOffset>
          </wp:positionH>
          <wp:positionV relativeFrom="paragraph">
            <wp:posOffset>-5080</wp:posOffset>
          </wp:positionV>
          <wp:extent cx="872067" cy="904122"/>
          <wp:effectExtent l="0" t="0" r="4445" b="0"/>
          <wp:wrapNone/>
          <wp:docPr id="1526846200" name="Immagine 2" descr="Immagine che contiene emblema, Marchio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846200" name="Immagine 2" descr="Immagine che contiene emblema, Marchio, logo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337" cy="906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b/>
        <w:bCs/>
        <w:noProof/>
        <w:color w:val="2F5496" w:themeColor="accent1" w:themeShade="BF"/>
        <w:sz w:val="28"/>
        <w:szCs w:val="28"/>
      </w:rPr>
      <w:drawing>
        <wp:anchor distT="0" distB="0" distL="114300" distR="114300" simplePos="0" relativeHeight="251663360" behindDoc="1" locked="0" layoutInCell="1" allowOverlap="1" wp14:anchorId="76D9CBE9" wp14:editId="0C6F9339">
          <wp:simplePos x="0" y="0"/>
          <wp:positionH relativeFrom="column">
            <wp:posOffset>5036820</wp:posOffset>
          </wp:positionH>
          <wp:positionV relativeFrom="paragraph">
            <wp:posOffset>-1693</wp:posOffset>
          </wp:positionV>
          <wp:extent cx="1288415" cy="452120"/>
          <wp:effectExtent l="0" t="0" r="0" b="5080"/>
          <wp:wrapNone/>
          <wp:docPr id="1494427768" name="Immagine 5" descr="Immagine che contiene testo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427768" name="Immagine 5" descr="Immagine che contiene testo, Carattere, design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5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b/>
        <w:bCs/>
        <w:noProof/>
        <w:color w:val="2F5496" w:themeColor="accent1" w:themeShade="BF"/>
        <w:sz w:val="28"/>
        <w:szCs w:val="28"/>
      </w:rPr>
      <w:drawing>
        <wp:anchor distT="0" distB="0" distL="114300" distR="114300" simplePos="0" relativeHeight="251662336" behindDoc="1" locked="0" layoutInCell="1" allowOverlap="1" wp14:anchorId="1C4F8D05" wp14:editId="52BA0718">
          <wp:simplePos x="0" y="0"/>
          <wp:positionH relativeFrom="column">
            <wp:posOffset>1336887</wp:posOffset>
          </wp:positionH>
          <wp:positionV relativeFrom="paragraph">
            <wp:posOffset>-86995</wp:posOffset>
          </wp:positionV>
          <wp:extent cx="584200" cy="660400"/>
          <wp:effectExtent l="0" t="0" r="0" b="0"/>
          <wp:wrapNone/>
          <wp:docPr id="40379329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793295" name="Immagine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b/>
        <w:bCs/>
        <w:noProof/>
        <w:color w:val="2F5496" w:themeColor="accent1" w:themeShade="BF"/>
        <w:sz w:val="28"/>
        <w:szCs w:val="28"/>
      </w:rPr>
      <w:drawing>
        <wp:anchor distT="0" distB="0" distL="114300" distR="114300" simplePos="0" relativeHeight="251661312" behindDoc="1" locked="0" layoutInCell="1" allowOverlap="1" wp14:anchorId="3C1B7E73" wp14:editId="2F499B86">
          <wp:simplePos x="0" y="0"/>
          <wp:positionH relativeFrom="column">
            <wp:posOffset>-127847</wp:posOffset>
          </wp:positionH>
          <wp:positionV relativeFrom="paragraph">
            <wp:posOffset>-5080</wp:posOffset>
          </wp:positionV>
          <wp:extent cx="927100" cy="469900"/>
          <wp:effectExtent l="0" t="0" r="0" b="0"/>
          <wp:wrapNone/>
          <wp:docPr id="275520844" name="Immagine 3" descr="Immagine che contiene testo, simbolo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520844" name="Immagine 3" descr="Immagine che contiene testo, simbolo, Carattere, log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0" cy="469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  <w:noProof/>
      </w:rPr>
      <w:tab/>
    </w:r>
  </w:p>
  <w:p w14:paraId="6F149C20" w14:textId="77777777" w:rsidR="0091337D" w:rsidRDefault="0091337D" w:rsidP="00CB2FF4">
    <w:pPr>
      <w:pStyle w:val="Standard"/>
      <w:widowControl w:val="0"/>
      <w:autoSpaceDE w:val="0"/>
      <w:jc w:val="center"/>
      <w:rPr>
        <w:rFonts w:asciiTheme="minorHAnsi" w:hAnsiTheme="minorHAnsi" w:cstheme="minorHAnsi"/>
        <w:b/>
        <w:bCs/>
        <w:color w:val="2F5496" w:themeColor="accent1" w:themeShade="BF"/>
        <w:sz w:val="28"/>
        <w:szCs w:val="28"/>
      </w:rPr>
    </w:pPr>
  </w:p>
  <w:p w14:paraId="04B65EA8" w14:textId="77777777" w:rsidR="0091337D" w:rsidRDefault="00642361" w:rsidP="00CB2FF4">
    <w:pPr>
      <w:pStyle w:val="Standard"/>
      <w:widowControl w:val="0"/>
      <w:autoSpaceDE w:val="0"/>
      <w:jc w:val="center"/>
      <w:rPr>
        <w:rFonts w:hint="eastAsia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AE44CD" wp14:editId="10F63D53">
              <wp:simplePos x="0" y="0"/>
              <wp:positionH relativeFrom="column">
                <wp:posOffset>7196</wp:posOffset>
              </wp:positionH>
              <wp:positionV relativeFrom="paragraph">
                <wp:posOffset>592667</wp:posOffset>
              </wp:positionV>
              <wp:extent cx="5901267" cy="550334"/>
              <wp:effectExtent l="0" t="0" r="4445" b="0"/>
              <wp:wrapNone/>
              <wp:docPr id="2081410237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01267" cy="55033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5D59AC" w14:textId="77777777" w:rsidR="00642361" w:rsidRPr="00D94F2F" w:rsidRDefault="00642361" w:rsidP="00642361">
                          <w:pPr>
                            <w:pStyle w:val="Standard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 w:themeColor="accent1" w:themeShade="BF"/>
                              <w:sz w:val="22"/>
                              <w:szCs w:val="22"/>
                            </w:rPr>
                          </w:pPr>
                          <w:r w:rsidRPr="00D94F2F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 w:themeColor="accent1" w:themeShade="BF"/>
                              <w:sz w:val="22"/>
                              <w:szCs w:val="22"/>
                            </w:rPr>
                            <w:t>ASSOCIAZIONE NAZIONALE ATLETI OLIMPICI E AZZURRI D'ITALIA</w:t>
                          </w:r>
                        </w:p>
                        <w:p w14:paraId="5045C7EB" w14:textId="77777777" w:rsidR="00642361" w:rsidRPr="00D94F2F" w:rsidRDefault="00642361" w:rsidP="00642361">
                          <w:pPr>
                            <w:pStyle w:val="Standard"/>
                            <w:widowControl w:val="0"/>
                            <w:autoSpaceDE w:val="0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Fill>
                                <w14:noFill/>
                              </w14:textFill>
                            </w:rPr>
                          </w:pPr>
                          <w:r w:rsidRPr="00D94F2F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 w:themeColor="accent1" w:themeShade="BF"/>
                              <w:sz w:val="22"/>
                              <w:szCs w:val="22"/>
                            </w:rPr>
                            <w:t>Sezione di Roma</w:t>
                          </w:r>
                        </w:p>
                        <w:p w14:paraId="20135133" w14:textId="77777777" w:rsidR="00642361" w:rsidRPr="00D94F2F" w:rsidRDefault="00642361">
                          <w:pPr>
                            <w:rPr>
                              <w:rFonts w:hint="eastAsia"/>
                              <w:sz w:val="20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AE44C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.55pt;margin-top:46.65pt;width:464.65pt;height:4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" fillcolor="white [3201]" stroked="f" strokeweight=".5pt">
              <v:textbox>
                <w:txbxContent>
                  <w:p w14:paraId="185D59AC" w14:textId="77777777" w:rsidR="00642361" w:rsidRPr="00D94F2F" w:rsidRDefault="00642361" w:rsidP="00642361">
                    <w:pPr>
                      <w:pStyle w:val="Standard"/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2F5496" w:themeColor="accent1" w:themeShade="BF"/>
                        <w:sz w:val="22"/>
                        <w:szCs w:val="22"/>
                      </w:rPr>
                    </w:pPr>
                    <w:r w:rsidRPr="00D94F2F">
                      <w:rPr>
                        <w:rFonts w:asciiTheme="minorHAnsi" w:hAnsiTheme="minorHAnsi" w:cstheme="minorHAnsi"/>
                        <w:b/>
                        <w:bCs/>
                        <w:color w:val="2F5496" w:themeColor="accent1" w:themeShade="BF"/>
                        <w:sz w:val="22"/>
                        <w:szCs w:val="22"/>
                      </w:rPr>
                      <w:t>ASSOCIAZIONE NAZIONALE ATLETI OLIMPICI E AZZURRI D'ITALIA</w:t>
                    </w:r>
                  </w:p>
                  <w:p w14:paraId="5045C7EB" w14:textId="77777777" w:rsidR="00642361" w:rsidRPr="00D94F2F" w:rsidRDefault="00642361" w:rsidP="00642361">
                    <w:pPr>
                      <w:pStyle w:val="Standard"/>
                      <w:widowControl w:val="0"/>
                      <w:autoSpaceDE w:val="0"/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2"/>
                        <w:szCs w:val="22"/>
                        <w14:textFill>
                          <w14:noFill/>
                        </w14:textFill>
                      </w:rPr>
                    </w:pPr>
                    <w:r w:rsidRPr="00D94F2F">
                      <w:rPr>
                        <w:rFonts w:asciiTheme="minorHAnsi" w:hAnsiTheme="minorHAnsi" w:cstheme="minorHAnsi"/>
                        <w:b/>
                        <w:bCs/>
                        <w:color w:val="2F5496" w:themeColor="accent1" w:themeShade="BF"/>
                        <w:sz w:val="22"/>
                        <w:szCs w:val="22"/>
                      </w:rPr>
                      <w:t>Sezione di Roma</w:t>
                    </w:r>
                  </w:p>
                  <w:p w14:paraId="20135133" w14:textId="77777777" w:rsidR="00642361" w:rsidRPr="00D94F2F" w:rsidRDefault="00642361">
                    <w:pPr>
                      <w:rPr>
                        <w:rFonts w:hint="eastAsia"/>
                        <w:sz w:val="20"/>
                        <w:szCs w:val="21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"/>
      <w:lvlJc w:val="left"/>
      <w:pPr>
        <w:tabs>
          <w:tab w:val="num" w:pos="405"/>
        </w:tabs>
        <w:ind w:left="405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6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</w:abstractNum>
  <w:abstractNum w:abstractNumId="3" w15:restartNumberingAfterBreak="0">
    <w:nsid w:val="03731493"/>
    <w:multiLevelType w:val="hybridMultilevel"/>
    <w:tmpl w:val="61C4120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7684628"/>
    <w:multiLevelType w:val="hybridMultilevel"/>
    <w:tmpl w:val="35B6083A"/>
    <w:lvl w:ilvl="0" w:tplc="0410000F">
      <w:start w:val="1"/>
      <w:numFmt w:val="decimal"/>
      <w:lvlText w:val="%1."/>
      <w:lvlJc w:val="left"/>
      <w:pPr>
        <w:ind w:left="0" w:firstLine="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12480"/>
    <w:multiLevelType w:val="hybridMultilevel"/>
    <w:tmpl w:val="EB523B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30679"/>
    <w:multiLevelType w:val="hybridMultilevel"/>
    <w:tmpl w:val="F2E4CFA4"/>
    <w:lvl w:ilvl="0" w:tplc="078A7F58"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FA778E"/>
    <w:multiLevelType w:val="hybridMultilevel"/>
    <w:tmpl w:val="8F10D0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94BA7"/>
    <w:multiLevelType w:val="hybridMultilevel"/>
    <w:tmpl w:val="3954AD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F5825"/>
    <w:multiLevelType w:val="hybridMultilevel"/>
    <w:tmpl w:val="2760DB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B6510"/>
    <w:multiLevelType w:val="hybridMultilevel"/>
    <w:tmpl w:val="735C2F58"/>
    <w:lvl w:ilvl="0" w:tplc="B42A3A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95563"/>
    <w:multiLevelType w:val="hybridMultilevel"/>
    <w:tmpl w:val="0128BE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81D1A"/>
    <w:multiLevelType w:val="hybridMultilevel"/>
    <w:tmpl w:val="2D0203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C44B7"/>
    <w:multiLevelType w:val="hybridMultilevel"/>
    <w:tmpl w:val="3160A9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07AF2"/>
    <w:multiLevelType w:val="hybridMultilevel"/>
    <w:tmpl w:val="F2DECB8E"/>
    <w:lvl w:ilvl="0" w:tplc="D4124BB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B1D73"/>
    <w:multiLevelType w:val="hybridMultilevel"/>
    <w:tmpl w:val="037E3316"/>
    <w:lvl w:ilvl="0" w:tplc="D4124BB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F151C"/>
    <w:multiLevelType w:val="hybridMultilevel"/>
    <w:tmpl w:val="2C0424D2"/>
    <w:lvl w:ilvl="0" w:tplc="D4124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22B7C"/>
    <w:multiLevelType w:val="multilevel"/>
    <w:tmpl w:val="C42E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62975B6"/>
    <w:multiLevelType w:val="hybridMultilevel"/>
    <w:tmpl w:val="D00845E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C3502E4"/>
    <w:multiLevelType w:val="hybridMultilevel"/>
    <w:tmpl w:val="A3AEFC28"/>
    <w:lvl w:ilvl="0" w:tplc="D4124BB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E05FE"/>
    <w:multiLevelType w:val="hybridMultilevel"/>
    <w:tmpl w:val="2106327A"/>
    <w:lvl w:ilvl="0" w:tplc="FCC6ED32"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9089D"/>
    <w:multiLevelType w:val="hybridMultilevel"/>
    <w:tmpl w:val="19D41A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B77A28"/>
    <w:multiLevelType w:val="hybridMultilevel"/>
    <w:tmpl w:val="34F05586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46CC4331"/>
    <w:multiLevelType w:val="hybridMultilevel"/>
    <w:tmpl w:val="AE72CD7A"/>
    <w:lvl w:ilvl="0" w:tplc="07DE45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D50D7"/>
    <w:multiLevelType w:val="hybridMultilevel"/>
    <w:tmpl w:val="349463F6"/>
    <w:lvl w:ilvl="0" w:tplc="59B6F992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30AC56">
      <w:start w:val="1"/>
      <w:numFmt w:val="bullet"/>
      <w:lvlText w:val="o"/>
      <w:lvlJc w:val="left"/>
      <w:pPr>
        <w:ind w:left="11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34DDF6">
      <w:start w:val="1"/>
      <w:numFmt w:val="bullet"/>
      <w:lvlText w:val="▪"/>
      <w:lvlJc w:val="left"/>
      <w:pPr>
        <w:ind w:left="19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0855B2">
      <w:start w:val="1"/>
      <w:numFmt w:val="bullet"/>
      <w:lvlText w:val="•"/>
      <w:lvlJc w:val="left"/>
      <w:pPr>
        <w:ind w:left="26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3EB88A">
      <w:start w:val="1"/>
      <w:numFmt w:val="bullet"/>
      <w:lvlText w:val="o"/>
      <w:lvlJc w:val="left"/>
      <w:pPr>
        <w:ind w:left="33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2A1AB2">
      <w:start w:val="1"/>
      <w:numFmt w:val="bullet"/>
      <w:lvlText w:val="▪"/>
      <w:lvlJc w:val="left"/>
      <w:pPr>
        <w:ind w:left="40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267E1A">
      <w:start w:val="1"/>
      <w:numFmt w:val="bullet"/>
      <w:lvlText w:val="•"/>
      <w:lvlJc w:val="left"/>
      <w:pPr>
        <w:ind w:left="47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A64D62">
      <w:start w:val="1"/>
      <w:numFmt w:val="bullet"/>
      <w:lvlText w:val="o"/>
      <w:lvlJc w:val="left"/>
      <w:pPr>
        <w:ind w:left="55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02298E">
      <w:start w:val="1"/>
      <w:numFmt w:val="bullet"/>
      <w:lvlText w:val="▪"/>
      <w:lvlJc w:val="left"/>
      <w:pPr>
        <w:ind w:left="62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F01123D"/>
    <w:multiLevelType w:val="hybridMultilevel"/>
    <w:tmpl w:val="A8B6EE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00FBB"/>
    <w:multiLevelType w:val="hybridMultilevel"/>
    <w:tmpl w:val="4072DE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300041"/>
    <w:multiLevelType w:val="hybridMultilevel"/>
    <w:tmpl w:val="CD781E7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6C0565A"/>
    <w:multiLevelType w:val="hybridMultilevel"/>
    <w:tmpl w:val="0EA647C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8230F4A"/>
    <w:multiLevelType w:val="hybridMultilevel"/>
    <w:tmpl w:val="9B3A7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183B47"/>
    <w:multiLevelType w:val="hybridMultilevel"/>
    <w:tmpl w:val="E4F072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A016F"/>
    <w:multiLevelType w:val="hybridMultilevel"/>
    <w:tmpl w:val="95901BE4"/>
    <w:lvl w:ilvl="0" w:tplc="FFEE01D4">
      <w:start w:val="16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7234AA"/>
    <w:multiLevelType w:val="hybridMultilevel"/>
    <w:tmpl w:val="2ABA8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AE0C72"/>
    <w:multiLevelType w:val="hybridMultilevel"/>
    <w:tmpl w:val="444215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A45723"/>
    <w:multiLevelType w:val="hybridMultilevel"/>
    <w:tmpl w:val="3A6218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91711A"/>
    <w:multiLevelType w:val="hybridMultilevel"/>
    <w:tmpl w:val="24F6705E"/>
    <w:lvl w:ilvl="0" w:tplc="39028C5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D27670"/>
    <w:multiLevelType w:val="hybridMultilevel"/>
    <w:tmpl w:val="DA627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715415">
    <w:abstractNumId w:val="25"/>
  </w:num>
  <w:num w:numId="2" w16cid:durableId="394083620">
    <w:abstractNumId w:val="20"/>
  </w:num>
  <w:num w:numId="3" w16cid:durableId="449858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2747334">
    <w:abstractNumId w:val="6"/>
  </w:num>
  <w:num w:numId="5" w16cid:durableId="1886141523">
    <w:abstractNumId w:val="23"/>
  </w:num>
  <w:num w:numId="6" w16cid:durableId="2037191039">
    <w:abstractNumId w:val="35"/>
  </w:num>
  <w:num w:numId="7" w16cid:durableId="427384983">
    <w:abstractNumId w:val="10"/>
  </w:num>
  <w:num w:numId="8" w16cid:durableId="533731827">
    <w:abstractNumId w:val="34"/>
  </w:num>
  <w:num w:numId="9" w16cid:durableId="822428144">
    <w:abstractNumId w:val="4"/>
  </w:num>
  <w:num w:numId="10" w16cid:durableId="1901137442">
    <w:abstractNumId w:val="5"/>
  </w:num>
  <w:num w:numId="11" w16cid:durableId="474178869">
    <w:abstractNumId w:val="17"/>
  </w:num>
  <w:num w:numId="12" w16cid:durableId="1423601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1083531">
    <w:abstractNumId w:val="2"/>
  </w:num>
  <w:num w:numId="14" w16cid:durableId="1313753994">
    <w:abstractNumId w:val="1"/>
  </w:num>
  <w:num w:numId="15" w16cid:durableId="1169904077">
    <w:abstractNumId w:val="27"/>
  </w:num>
  <w:num w:numId="16" w16cid:durableId="735594965">
    <w:abstractNumId w:val="3"/>
  </w:num>
  <w:num w:numId="17" w16cid:durableId="2127701252">
    <w:abstractNumId w:val="28"/>
  </w:num>
  <w:num w:numId="18" w16cid:durableId="821166377">
    <w:abstractNumId w:val="29"/>
  </w:num>
  <w:num w:numId="19" w16cid:durableId="1533768069">
    <w:abstractNumId w:val="13"/>
  </w:num>
  <w:num w:numId="20" w16cid:durableId="2063403216">
    <w:abstractNumId w:val="21"/>
  </w:num>
  <w:num w:numId="21" w16cid:durableId="551891048">
    <w:abstractNumId w:val="33"/>
  </w:num>
  <w:num w:numId="22" w16cid:durableId="1644966657">
    <w:abstractNumId w:val="9"/>
  </w:num>
  <w:num w:numId="23" w16cid:durableId="1151870327">
    <w:abstractNumId w:val="36"/>
  </w:num>
  <w:num w:numId="24" w16cid:durableId="1978294377">
    <w:abstractNumId w:val="22"/>
  </w:num>
  <w:num w:numId="25" w16cid:durableId="199125929">
    <w:abstractNumId w:val="12"/>
  </w:num>
  <w:num w:numId="26" w16cid:durableId="142162410">
    <w:abstractNumId w:val="31"/>
  </w:num>
  <w:num w:numId="27" w16cid:durableId="617759088">
    <w:abstractNumId w:val="26"/>
  </w:num>
  <w:num w:numId="28" w16cid:durableId="1309093740">
    <w:abstractNumId w:val="14"/>
  </w:num>
  <w:num w:numId="29" w16cid:durableId="746263915">
    <w:abstractNumId w:val="7"/>
  </w:num>
  <w:num w:numId="30" w16cid:durableId="1778134405">
    <w:abstractNumId w:val="16"/>
  </w:num>
  <w:num w:numId="31" w16cid:durableId="530344700">
    <w:abstractNumId w:val="19"/>
  </w:num>
  <w:num w:numId="32" w16cid:durableId="1519655580">
    <w:abstractNumId w:val="15"/>
  </w:num>
  <w:num w:numId="33" w16cid:durableId="2050453355">
    <w:abstractNumId w:val="18"/>
  </w:num>
  <w:num w:numId="34" w16cid:durableId="656765847">
    <w:abstractNumId w:val="11"/>
  </w:num>
  <w:num w:numId="35" w16cid:durableId="700126736">
    <w:abstractNumId w:val="30"/>
  </w:num>
  <w:num w:numId="36" w16cid:durableId="1201628792">
    <w:abstractNumId w:val="32"/>
  </w:num>
  <w:num w:numId="37" w16cid:durableId="676730968">
    <w:abstractNumId w:val="24"/>
  </w:num>
  <w:num w:numId="38" w16cid:durableId="50701605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4"/>
  <w:proofState w:spelling="clean" w:grammar="clean"/>
  <w:attachedTemplate r:id="rId1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FAC"/>
    <w:rsid w:val="0000271F"/>
    <w:rsid w:val="00023631"/>
    <w:rsid w:val="00024C73"/>
    <w:rsid w:val="00031749"/>
    <w:rsid w:val="000356E8"/>
    <w:rsid w:val="00037DA9"/>
    <w:rsid w:val="00037DBF"/>
    <w:rsid w:val="00044041"/>
    <w:rsid w:val="000507EA"/>
    <w:rsid w:val="000720D7"/>
    <w:rsid w:val="00073008"/>
    <w:rsid w:val="0007650F"/>
    <w:rsid w:val="00085548"/>
    <w:rsid w:val="00091066"/>
    <w:rsid w:val="00092477"/>
    <w:rsid w:val="00092948"/>
    <w:rsid w:val="000A77C0"/>
    <w:rsid w:val="000E28C5"/>
    <w:rsid w:val="000E5A0B"/>
    <w:rsid w:val="000E7D4B"/>
    <w:rsid w:val="000F40D7"/>
    <w:rsid w:val="00103709"/>
    <w:rsid w:val="00103C06"/>
    <w:rsid w:val="00112ACD"/>
    <w:rsid w:val="00113CCB"/>
    <w:rsid w:val="00147C03"/>
    <w:rsid w:val="001562DE"/>
    <w:rsid w:val="00182745"/>
    <w:rsid w:val="00187720"/>
    <w:rsid w:val="00190688"/>
    <w:rsid w:val="0019155C"/>
    <w:rsid w:val="001A4549"/>
    <w:rsid w:val="001D117D"/>
    <w:rsid w:val="001D54DD"/>
    <w:rsid w:val="001E4A42"/>
    <w:rsid w:val="001F37AC"/>
    <w:rsid w:val="00205F00"/>
    <w:rsid w:val="00210CC6"/>
    <w:rsid w:val="0022664B"/>
    <w:rsid w:val="0023397A"/>
    <w:rsid w:val="00235D49"/>
    <w:rsid w:val="002504E2"/>
    <w:rsid w:val="00267843"/>
    <w:rsid w:val="00277BA5"/>
    <w:rsid w:val="00284CFC"/>
    <w:rsid w:val="00292772"/>
    <w:rsid w:val="00297A63"/>
    <w:rsid w:val="002B393B"/>
    <w:rsid w:val="002C7825"/>
    <w:rsid w:val="002D68A6"/>
    <w:rsid w:val="003078B9"/>
    <w:rsid w:val="00321241"/>
    <w:rsid w:val="00322479"/>
    <w:rsid w:val="003230A7"/>
    <w:rsid w:val="00340443"/>
    <w:rsid w:val="00342765"/>
    <w:rsid w:val="003777A7"/>
    <w:rsid w:val="00381583"/>
    <w:rsid w:val="00387004"/>
    <w:rsid w:val="00387E51"/>
    <w:rsid w:val="003941D2"/>
    <w:rsid w:val="00395595"/>
    <w:rsid w:val="003A73B4"/>
    <w:rsid w:val="003A7C28"/>
    <w:rsid w:val="003C7E46"/>
    <w:rsid w:val="003D0BD2"/>
    <w:rsid w:val="003D7977"/>
    <w:rsid w:val="003D7B16"/>
    <w:rsid w:val="003E324A"/>
    <w:rsid w:val="003F6B9A"/>
    <w:rsid w:val="0040764D"/>
    <w:rsid w:val="00410D28"/>
    <w:rsid w:val="00415BA1"/>
    <w:rsid w:val="00421D05"/>
    <w:rsid w:val="004424CF"/>
    <w:rsid w:val="00454F4B"/>
    <w:rsid w:val="00470182"/>
    <w:rsid w:val="004809CD"/>
    <w:rsid w:val="004818A3"/>
    <w:rsid w:val="00483792"/>
    <w:rsid w:val="00494BCC"/>
    <w:rsid w:val="0049528D"/>
    <w:rsid w:val="004A6F81"/>
    <w:rsid w:val="004A71D1"/>
    <w:rsid w:val="004B6956"/>
    <w:rsid w:val="004D1289"/>
    <w:rsid w:val="00503CE5"/>
    <w:rsid w:val="00504750"/>
    <w:rsid w:val="00513AD8"/>
    <w:rsid w:val="00521B0F"/>
    <w:rsid w:val="00525475"/>
    <w:rsid w:val="00530260"/>
    <w:rsid w:val="00537A6C"/>
    <w:rsid w:val="005431BF"/>
    <w:rsid w:val="0054394C"/>
    <w:rsid w:val="0054593D"/>
    <w:rsid w:val="00565AE1"/>
    <w:rsid w:val="0057312F"/>
    <w:rsid w:val="00574442"/>
    <w:rsid w:val="00581FA6"/>
    <w:rsid w:val="005834EC"/>
    <w:rsid w:val="005954E8"/>
    <w:rsid w:val="005A3103"/>
    <w:rsid w:val="005A33F6"/>
    <w:rsid w:val="005B2C14"/>
    <w:rsid w:val="005B4C74"/>
    <w:rsid w:val="005B71E0"/>
    <w:rsid w:val="005D2843"/>
    <w:rsid w:val="005F59B3"/>
    <w:rsid w:val="00606716"/>
    <w:rsid w:val="00633565"/>
    <w:rsid w:val="00633F1E"/>
    <w:rsid w:val="00642361"/>
    <w:rsid w:val="00660957"/>
    <w:rsid w:val="006612CC"/>
    <w:rsid w:val="00661D31"/>
    <w:rsid w:val="00683871"/>
    <w:rsid w:val="0069214C"/>
    <w:rsid w:val="006922BC"/>
    <w:rsid w:val="006945ED"/>
    <w:rsid w:val="006B3513"/>
    <w:rsid w:val="006C1C34"/>
    <w:rsid w:val="006C1E66"/>
    <w:rsid w:val="006C36BA"/>
    <w:rsid w:val="006D0FD5"/>
    <w:rsid w:val="006D53CC"/>
    <w:rsid w:val="006D6712"/>
    <w:rsid w:val="006E52A6"/>
    <w:rsid w:val="0071780F"/>
    <w:rsid w:val="00720940"/>
    <w:rsid w:val="00723C6F"/>
    <w:rsid w:val="007533BB"/>
    <w:rsid w:val="00757211"/>
    <w:rsid w:val="007632D2"/>
    <w:rsid w:val="00763EA7"/>
    <w:rsid w:val="00775A26"/>
    <w:rsid w:val="00775FB5"/>
    <w:rsid w:val="00782B71"/>
    <w:rsid w:val="00786000"/>
    <w:rsid w:val="00787A36"/>
    <w:rsid w:val="007947D2"/>
    <w:rsid w:val="007A3DFB"/>
    <w:rsid w:val="007A3EC1"/>
    <w:rsid w:val="007B2852"/>
    <w:rsid w:val="007B493A"/>
    <w:rsid w:val="007E65C3"/>
    <w:rsid w:val="007F34E0"/>
    <w:rsid w:val="00810A60"/>
    <w:rsid w:val="008266DB"/>
    <w:rsid w:val="00841BF5"/>
    <w:rsid w:val="0084375F"/>
    <w:rsid w:val="00861EDF"/>
    <w:rsid w:val="00870FC9"/>
    <w:rsid w:val="008747F1"/>
    <w:rsid w:val="00885ABC"/>
    <w:rsid w:val="00886070"/>
    <w:rsid w:val="008861B1"/>
    <w:rsid w:val="0089605C"/>
    <w:rsid w:val="00897CFD"/>
    <w:rsid w:val="008A0A94"/>
    <w:rsid w:val="008C371D"/>
    <w:rsid w:val="008E5DEA"/>
    <w:rsid w:val="00901EB4"/>
    <w:rsid w:val="0091047F"/>
    <w:rsid w:val="0091337D"/>
    <w:rsid w:val="009160C9"/>
    <w:rsid w:val="009344E5"/>
    <w:rsid w:val="009534D4"/>
    <w:rsid w:val="009564F0"/>
    <w:rsid w:val="00973107"/>
    <w:rsid w:val="0097549B"/>
    <w:rsid w:val="009836B4"/>
    <w:rsid w:val="009907B5"/>
    <w:rsid w:val="009927DB"/>
    <w:rsid w:val="00993F0F"/>
    <w:rsid w:val="009A4FB2"/>
    <w:rsid w:val="009B7991"/>
    <w:rsid w:val="009C6536"/>
    <w:rsid w:val="009E08C9"/>
    <w:rsid w:val="009F4926"/>
    <w:rsid w:val="009F4B66"/>
    <w:rsid w:val="009F65F1"/>
    <w:rsid w:val="00A064ED"/>
    <w:rsid w:val="00A130F4"/>
    <w:rsid w:val="00A24B2A"/>
    <w:rsid w:val="00A35090"/>
    <w:rsid w:val="00A35BE9"/>
    <w:rsid w:val="00A444C3"/>
    <w:rsid w:val="00A45AB0"/>
    <w:rsid w:val="00A45FAC"/>
    <w:rsid w:val="00A513AD"/>
    <w:rsid w:val="00A57DF4"/>
    <w:rsid w:val="00A708F9"/>
    <w:rsid w:val="00A8213C"/>
    <w:rsid w:val="00A82B93"/>
    <w:rsid w:val="00A94884"/>
    <w:rsid w:val="00A95C58"/>
    <w:rsid w:val="00A9657B"/>
    <w:rsid w:val="00AA3031"/>
    <w:rsid w:val="00AA46A1"/>
    <w:rsid w:val="00AB7A17"/>
    <w:rsid w:val="00AC3574"/>
    <w:rsid w:val="00AC35F2"/>
    <w:rsid w:val="00AC5063"/>
    <w:rsid w:val="00AD7AB5"/>
    <w:rsid w:val="00AE0156"/>
    <w:rsid w:val="00AE0F6C"/>
    <w:rsid w:val="00AE1908"/>
    <w:rsid w:val="00AE536D"/>
    <w:rsid w:val="00AF475C"/>
    <w:rsid w:val="00B05246"/>
    <w:rsid w:val="00B068A2"/>
    <w:rsid w:val="00B12748"/>
    <w:rsid w:val="00B23086"/>
    <w:rsid w:val="00B2566F"/>
    <w:rsid w:val="00B26C6E"/>
    <w:rsid w:val="00B31B6B"/>
    <w:rsid w:val="00B46FDC"/>
    <w:rsid w:val="00B76441"/>
    <w:rsid w:val="00B76D52"/>
    <w:rsid w:val="00B77298"/>
    <w:rsid w:val="00B8228A"/>
    <w:rsid w:val="00B83FE6"/>
    <w:rsid w:val="00B96F78"/>
    <w:rsid w:val="00B97126"/>
    <w:rsid w:val="00BA3AA6"/>
    <w:rsid w:val="00BA3DBE"/>
    <w:rsid w:val="00BA5B45"/>
    <w:rsid w:val="00BB69EB"/>
    <w:rsid w:val="00BC0793"/>
    <w:rsid w:val="00BC0CDE"/>
    <w:rsid w:val="00BC4133"/>
    <w:rsid w:val="00BC4D19"/>
    <w:rsid w:val="00BD6D3B"/>
    <w:rsid w:val="00BD7722"/>
    <w:rsid w:val="00C02AD9"/>
    <w:rsid w:val="00C04311"/>
    <w:rsid w:val="00C13C44"/>
    <w:rsid w:val="00C31553"/>
    <w:rsid w:val="00C33DED"/>
    <w:rsid w:val="00C34293"/>
    <w:rsid w:val="00C470DA"/>
    <w:rsid w:val="00C51661"/>
    <w:rsid w:val="00C5217A"/>
    <w:rsid w:val="00C55755"/>
    <w:rsid w:val="00C7154C"/>
    <w:rsid w:val="00C802FA"/>
    <w:rsid w:val="00C80A50"/>
    <w:rsid w:val="00C87655"/>
    <w:rsid w:val="00C92897"/>
    <w:rsid w:val="00C94FD1"/>
    <w:rsid w:val="00CA0A92"/>
    <w:rsid w:val="00CB2D9A"/>
    <w:rsid w:val="00CB2FF4"/>
    <w:rsid w:val="00CB3543"/>
    <w:rsid w:val="00CC466B"/>
    <w:rsid w:val="00CD450F"/>
    <w:rsid w:val="00CF1B04"/>
    <w:rsid w:val="00D22C3C"/>
    <w:rsid w:val="00D22F46"/>
    <w:rsid w:val="00D267E5"/>
    <w:rsid w:val="00D3578E"/>
    <w:rsid w:val="00D42B8D"/>
    <w:rsid w:val="00D4460F"/>
    <w:rsid w:val="00D551E7"/>
    <w:rsid w:val="00D6153E"/>
    <w:rsid w:val="00D91ABE"/>
    <w:rsid w:val="00D94F2F"/>
    <w:rsid w:val="00DA0B57"/>
    <w:rsid w:val="00DA3ECE"/>
    <w:rsid w:val="00DA507F"/>
    <w:rsid w:val="00DB07A2"/>
    <w:rsid w:val="00DC026F"/>
    <w:rsid w:val="00DD09AB"/>
    <w:rsid w:val="00DD3749"/>
    <w:rsid w:val="00DF01B4"/>
    <w:rsid w:val="00DF34DA"/>
    <w:rsid w:val="00DF7492"/>
    <w:rsid w:val="00E065E6"/>
    <w:rsid w:val="00E07B0C"/>
    <w:rsid w:val="00E1133B"/>
    <w:rsid w:val="00E143ED"/>
    <w:rsid w:val="00E53B88"/>
    <w:rsid w:val="00E545E8"/>
    <w:rsid w:val="00E547B9"/>
    <w:rsid w:val="00E61B01"/>
    <w:rsid w:val="00E831E2"/>
    <w:rsid w:val="00E90875"/>
    <w:rsid w:val="00EC23FF"/>
    <w:rsid w:val="00EE0E8F"/>
    <w:rsid w:val="00EE1F64"/>
    <w:rsid w:val="00EE242C"/>
    <w:rsid w:val="00EE7BB1"/>
    <w:rsid w:val="00F0706A"/>
    <w:rsid w:val="00F1595F"/>
    <w:rsid w:val="00F56F04"/>
    <w:rsid w:val="00F77696"/>
    <w:rsid w:val="00F8444A"/>
    <w:rsid w:val="00F85BD0"/>
    <w:rsid w:val="00FA1821"/>
    <w:rsid w:val="00FA23BD"/>
    <w:rsid w:val="00FA74B6"/>
    <w:rsid w:val="00FD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0A58A"/>
  <w15:docId w15:val="{D9DA9E5E-C7E1-2E4C-A6D2-DCD68CD4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5FAC"/>
    <w:pPr>
      <w:autoSpaceDN/>
      <w:textAlignment w:val="auto"/>
    </w:pPr>
    <w:rPr>
      <w:rFonts w:ascii="Garamond" w:eastAsia="Garamond" w:hAnsi="Garamond" w:cs="Garamond"/>
      <w:kern w:val="0"/>
      <w:sz w:val="32"/>
      <w:szCs w:val="32"/>
      <w:lang w:eastAsia="it-IT" w:bidi="ar-SA"/>
    </w:rPr>
  </w:style>
  <w:style w:type="paragraph" w:styleId="Titolo1">
    <w:name w:val="heading 1"/>
    <w:basedOn w:val="Standard"/>
    <w:next w:val="Standard"/>
    <w:link w:val="Titolo1Carattere"/>
    <w:qFormat/>
    <w:rsid w:val="00E1133B"/>
    <w:pPr>
      <w:keepNext/>
      <w:textAlignment w:val="auto"/>
      <w:outlineLvl w:val="0"/>
    </w:pPr>
    <w:rPr>
      <w:rFonts w:eastAsia="Times New Roman" w:cs="Times New Roman"/>
      <w:sz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E65C3"/>
    <w:pPr>
      <w:keepNext/>
      <w:keepLines/>
      <w:suppressAutoHyphens/>
      <w:autoSpaceDN w:val="0"/>
      <w:spacing w:before="40"/>
      <w:textAlignment w:val="baseline"/>
      <w:outlineLvl w:val="1"/>
    </w:pPr>
    <w:rPr>
      <w:rFonts w:asciiTheme="majorHAnsi" w:eastAsiaTheme="majorEastAsia" w:hAnsiTheme="majorHAnsi" w:cs="Mangal"/>
      <w:color w:val="2F5496" w:themeColor="accent1" w:themeShade="BF"/>
      <w:kern w:val="3"/>
      <w:sz w:val="26"/>
      <w:szCs w:val="23"/>
      <w:lang w:eastAsia="zh-CN" w:bidi="hi-IN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7E65C3"/>
    <w:pPr>
      <w:keepNext/>
      <w:keepLines/>
      <w:suppressAutoHyphens/>
      <w:autoSpaceDN w:val="0"/>
      <w:spacing w:before="40"/>
      <w:textAlignment w:val="baseline"/>
      <w:outlineLvl w:val="2"/>
    </w:pPr>
    <w:rPr>
      <w:rFonts w:asciiTheme="majorHAnsi" w:eastAsiaTheme="majorEastAsia" w:hAnsiTheme="majorHAnsi" w:cs="Mangal"/>
      <w:color w:val="1F3763" w:themeColor="accent1" w:themeShade="7F"/>
      <w:kern w:val="3"/>
      <w:sz w:val="24"/>
      <w:szCs w:val="21"/>
      <w:lang w:eastAsia="zh-CN" w:bidi="hi-IN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7E65C3"/>
    <w:pPr>
      <w:keepNext/>
      <w:tabs>
        <w:tab w:val="num" w:pos="0"/>
      </w:tabs>
      <w:suppressAutoHyphens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7E65C3"/>
    <w:pPr>
      <w:keepNext/>
      <w:tabs>
        <w:tab w:val="num" w:pos="0"/>
      </w:tabs>
      <w:suppressAutoHyphens/>
      <w:ind w:left="5670"/>
      <w:outlineLvl w:val="4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7E65C3"/>
    <w:pPr>
      <w:keepNext/>
      <w:tabs>
        <w:tab w:val="num" w:pos="0"/>
      </w:tabs>
      <w:suppressAutoHyphens/>
      <w:ind w:left="5670"/>
      <w:outlineLvl w:val="5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7E65C3"/>
    <w:pPr>
      <w:keepNext/>
      <w:pBdr>
        <w:top w:val="single" w:sz="4" w:space="9" w:color="FFFFFF"/>
        <w:left w:val="single" w:sz="4" w:space="4" w:color="FFFFFF"/>
        <w:bottom w:val="single" w:sz="4" w:space="1" w:color="FFFFFF"/>
        <w:right w:val="single" w:sz="4" w:space="4" w:color="FFFFFF"/>
      </w:pBdr>
      <w:tabs>
        <w:tab w:val="num" w:pos="0"/>
      </w:tabs>
      <w:suppressAutoHyphens/>
      <w:outlineLvl w:val="6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7E65C3"/>
    <w:pPr>
      <w:keepNext/>
      <w:keepLines/>
      <w:suppressAutoHyphens/>
      <w:autoSpaceDN w:val="0"/>
      <w:spacing w:before="40"/>
      <w:textAlignment w:val="baseline"/>
      <w:outlineLvl w:val="7"/>
    </w:pPr>
    <w:rPr>
      <w:rFonts w:asciiTheme="majorHAnsi" w:eastAsiaTheme="majorEastAsia" w:hAnsiTheme="majorHAnsi" w:cs="Mangal"/>
      <w:color w:val="272727" w:themeColor="text1" w:themeTint="D8"/>
      <w:kern w:val="3"/>
      <w:sz w:val="21"/>
      <w:szCs w:val="19"/>
      <w:lang w:eastAsia="zh-CN" w:bidi="hi-IN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E65C3"/>
    <w:pPr>
      <w:keepNext/>
      <w:tabs>
        <w:tab w:val="num" w:pos="0"/>
      </w:tabs>
      <w:suppressAutoHyphens/>
      <w:jc w:val="both"/>
      <w:outlineLvl w:val="8"/>
    </w:pPr>
    <w:rPr>
      <w:rFonts w:ascii="Times New Roman" w:eastAsia="Times New Roman" w:hAnsi="Times New Roman" w:cs="Times New Roman"/>
      <w:b/>
      <w:sz w:val="2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link w:val="PidipaginaCarattere"/>
    <w:pPr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character" w:customStyle="1" w:styleId="Internetlink">
    <w:name w:val="Internet link"/>
    <w:rPr>
      <w:color w:val="0000FF"/>
      <w:u w:val="single"/>
    </w:rPr>
  </w:style>
  <w:style w:type="paragraph" w:styleId="NormaleWeb">
    <w:name w:val="Normal (Web)"/>
    <w:basedOn w:val="Normale"/>
    <w:unhideWhenUsed/>
    <w:rsid w:val="00FD5B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Carpredefinitoparagrafo"/>
    <w:rsid w:val="00FD5B40"/>
  </w:style>
  <w:style w:type="paragraph" w:customStyle="1" w:styleId="p1">
    <w:name w:val="p1"/>
    <w:basedOn w:val="Normale"/>
    <w:rsid w:val="009B79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Carpredefinitoparagrafo"/>
    <w:rsid w:val="009B7991"/>
  </w:style>
  <w:style w:type="character" w:customStyle="1" w:styleId="s2">
    <w:name w:val="s2"/>
    <w:basedOn w:val="Carpredefinitoparagrafo"/>
    <w:rsid w:val="009B7991"/>
  </w:style>
  <w:style w:type="paragraph" w:customStyle="1" w:styleId="p2">
    <w:name w:val="p2"/>
    <w:basedOn w:val="Normale"/>
    <w:rsid w:val="009B79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A0B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1289"/>
    <w:pPr>
      <w:pBdr>
        <w:top w:val="single" w:sz="4" w:space="10" w:color="4472C4" w:themeColor="accent1"/>
        <w:bottom w:val="single" w:sz="4" w:space="10" w:color="4472C4" w:themeColor="accent1"/>
      </w:pBdr>
      <w:suppressAutoHyphens/>
      <w:autoSpaceDN w:val="0"/>
      <w:spacing w:before="360" w:after="360"/>
      <w:ind w:left="864" w:right="864"/>
      <w:jc w:val="center"/>
      <w:textAlignment w:val="baseline"/>
    </w:pPr>
    <w:rPr>
      <w:rFonts w:ascii="Liberation Serif" w:eastAsia="NSimSun" w:hAnsi="Liberation Serif" w:cs="Mangal"/>
      <w:i/>
      <w:iCs/>
      <w:color w:val="4472C4" w:themeColor="accent1"/>
      <w:kern w:val="3"/>
      <w:sz w:val="24"/>
      <w:szCs w:val="21"/>
      <w:lang w:eastAsia="zh-CN" w:bidi="hi-IN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1289"/>
    <w:rPr>
      <w:rFonts w:cs="Mangal"/>
      <w:i/>
      <w:iCs/>
      <w:color w:val="4472C4" w:themeColor="accent1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1562D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62DE"/>
    <w:rPr>
      <w:color w:val="605E5C"/>
      <w:shd w:val="clear" w:color="auto" w:fill="E1DFDD"/>
    </w:rPr>
  </w:style>
  <w:style w:type="character" w:customStyle="1" w:styleId="PidipaginaCarattere">
    <w:name w:val="Piè di pagina Carattere"/>
    <w:basedOn w:val="Carpredefinitoparagrafo"/>
    <w:link w:val="Pidipagina"/>
    <w:rsid w:val="00AE536D"/>
  </w:style>
  <w:style w:type="table" w:styleId="Grigliatabella">
    <w:name w:val="Table Grid"/>
    <w:basedOn w:val="Tabellanormale"/>
    <w:uiPriority w:val="39"/>
    <w:rsid w:val="00190688"/>
    <w:pPr>
      <w:textAlignment w:val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E1133B"/>
    <w:rPr>
      <w:rFonts w:eastAsia="Times New Roman" w:cs="Times New Roman"/>
      <w:sz w:val="28"/>
    </w:rPr>
  </w:style>
  <w:style w:type="character" w:customStyle="1" w:styleId="StrongEmphasis">
    <w:name w:val="Strong Emphasis"/>
    <w:rsid w:val="00E1133B"/>
    <w:rPr>
      <w:b/>
      <w:bCs/>
    </w:rPr>
  </w:style>
  <w:style w:type="paragraph" w:styleId="Corpodeltesto2">
    <w:name w:val="Body Text 2"/>
    <w:basedOn w:val="Normale"/>
    <w:link w:val="Corpodeltesto2Carattere"/>
    <w:rsid w:val="00103C06"/>
    <w:pPr>
      <w:jc w:val="both"/>
    </w:pPr>
    <w:rPr>
      <w:rFonts w:ascii="CG Omega" w:eastAsia="Times New Roman" w:hAnsi="CG Omega" w:cs="Times New Roman"/>
      <w:sz w:val="22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103C06"/>
    <w:rPr>
      <w:rFonts w:ascii="CG Omega" w:eastAsia="Times New Roman" w:hAnsi="CG Omega" w:cs="Times New Roman"/>
      <w:kern w:val="0"/>
      <w:sz w:val="22"/>
      <w:szCs w:val="20"/>
      <w:lang w:eastAsia="it-IT" w:bidi="ar-SA"/>
    </w:rPr>
  </w:style>
  <w:style w:type="character" w:customStyle="1" w:styleId="schutbold1">
    <w:name w:val="schutbold1"/>
    <w:rsid w:val="00103C06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-style">
    <w:name w:val="default-style"/>
    <w:basedOn w:val="Normale"/>
    <w:rsid w:val="003D0B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85BD0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65C3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65C3"/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E65C3"/>
    <w:rPr>
      <w:rFonts w:asciiTheme="majorHAnsi" w:eastAsiaTheme="majorEastAsia" w:hAnsiTheme="majorHAnsi" w:cs="Mangal"/>
      <w:color w:val="272727" w:themeColor="text1" w:themeTint="D8"/>
      <w:sz w:val="21"/>
      <w:szCs w:val="19"/>
    </w:rPr>
  </w:style>
  <w:style w:type="character" w:customStyle="1" w:styleId="Titolo4Carattere">
    <w:name w:val="Titolo 4 Carattere"/>
    <w:basedOn w:val="Carpredefinitoparagrafo"/>
    <w:link w:val="Titolo4"/>
    <w:semiHidden/>
    <w:rsid w:val="007E65C3"/>
    <w:rPr>
      <w:rFonts w:ascii="Times New Roman" w:eastAsia="Times New Roman" w:hAnsi="Times New Roman" w:cs="Times New Roman"/>
      <w:kern w:val="0"/>
      <w:szCs w:val="20"/>
      <w:lang w:eastAsia="ar-SA" w:bidi="ar-SA"/>
    </w:rPr>
  </w:style>
  <w:style w:type="character" w:customStyle="1" w:styleId="Titolo5Carattere">
    <w:name w:val="Titolo 5 Carattere"/>
    <w:basedOn w:val="Carpredefinitoparagrafo"/>
    <w:link w:val="Titolo5"/>
    <w:semiHidden/>
    <w:rsid w:val="007E65C3"/>
    <w:rPr>
      <w:rFonts w:ascii="Times New Roman" w:eastAsia="Times New Roman" w:hAnsi="Times New Roman" w:cs="Times New Roman"/>
      <w:b/>
      <w:kern w:val="0"/>
      <w:sz w:val="20"/>
      <w:szCs w:val="20"/>
      <w:lang w:eastAsia="ar-SA" w:bidi="ar-SA"/>
    </w:rPr>
  </w:style>
  <w:style w:type="character" w:customStyle="1" w:styleId="Titolo6Carattere">
    <w:name w:val="Titolo 6 Carattere"/>
    <w:basedOn w:val="Carpredefinitoparagrafo"/>
    <w:link w:val="Titolo6"/>
    <w:semiHidden/>
    <w:rsid w:val="007E65C3"/>
    <w:rPr>
      <w:rFonts w:ascii="Times New Roman" w:eastAsia="Times New Roman" w:hAnsi="Times New Roman" w:cs="Times New Roman"/>
      <w:b/>
      <w:kern w:val="0"/>
      <w:szCs w:val="20"/>
      <w:lang w:eastAsia="ar-SA" w:bidi="ar-SA"/>
    </w:rPr>
  </w:style>
  <w:style w:type="character" w:customStyle="1" w:styleId="Titolo7Carattere">
    <w:name w:val="Titolo 7 Carattere"/>
    <w:basedOn w:val="Carpredefinitoparagrafo"/>
    <w:link w:val="Titolo7"/>
    <w:semiHidden/>
    <w:rsid w:val="007E65C3"/>
    <w:rPr>
      <w:rFonts w:ascii="Times New Roman" w:eastAsia="Times New Roman" w:hAnsi="Times New Roman" w:cs="Times New Roman"/>
      <w:kern w:val="0"/>
      <w:szCs w:val="20"/>
      <w:lang w:eastAsia="ar-SA" w:bidi="ar-SA"/>
    </w:rPr>
  </w:style>
  <w:style w:type="character" w:customStyle="1" w:styleId="Titolo9Carattere">
    <w:name w:val="Titolo 9 Carattere"/>
    <w:basedOn w:val="Carpredefinitoparagrafo"/>
    <w:link w:val="Titolo9"/>
    <w:semiHidden/>
    <w:rsid w:val="007E65C3"/>
    <w:rPr>
      <w:rFonts w:ascii="Times New Roman" w:eastAsia="Times New Roman" w:hAnsi="Times New Roman" w:cs="Times New Roman"/>
      <w:b/>
      <w:kern w:val="0"/>
      <w:sz w:val="22"/>
      <w:szCs w:val="20"/>
      <w:lang w:eastAsia="ar-SA" w:bidi="ar-SA"/>
    </w:rPr>
  </w:style>
  <w:style w:type="paragraph" w:customStyle="1" w:styleId="Corpodeltesto21">
    <w:name w:val="Corpo del testo 21"/>
    <w:basedOn w:val="Normale"/>
    <w:rsid w:val="007E65C3"/>
    <w:pPr>
      <w:suppressAutoHyphens/>
    </w:pPr>
    <w:rPr>
      <w:rFonts w:ascii="Times New Roman" w:eastAsia="Times New Roman" w:hAnsi="Times New Roman" w:cs="Times New Roman"/>
      <w:i/>
      <w:sz w:val="18"/>
      <w:szCs w:val="20"/>
      <w:lang w:eastAsia="ar-SA"/>
    </w:rPr>
  </w:style>
  <w:style w:type="paragraph" w:customStyle="1" w:styleId="Rientrocorpodeltesto21">
    <w:name w:val="Rientro corpo del testo 21"/>
    <w:basedOn w:val="Normale"/>
    <w:rsid w:val="007E65C3"/>
    <w:pPr>
      <w:suppressAutoHyphens/>
      <w:ind w:left="3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Rientrocorpodeltesto31">
    <w:name w:val="Rientro corpo del testo 31"/>
    <w:basedOn w:val="Normale"/>
    <w:rsid w:val="007E65C3"/>
    <w:pPr>
      <w:suppressAutoHyphens/>
      <w:ind w:left="705" w:hanging="345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">
    <w:name w:val="_"/>
    <w:basedOn w:val="Normale"/>
    <w:rsid w:val="00DC026F"/>
    <w:pPr>
      <w:widowControl w:val="0"/>
      <w:ind w:left="564" w:hanging="564"/>
    </w:pPr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7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tletiazzurriroma.ne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ierpa/Library/Group%20Containers/UBF8T346G9.Office/User%20Content.localized/Templates.localized/nuova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476D92-DAE8-BA49-BA24-258F6C9E8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nuova carta intestata.dotx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Pierpaolo Giuliani</dc:creator>
  <cp:lastModifiedBy>Pierpaolo Giuliani</cp:lastModifiedBy>
  <cp:revision>1</cp:revision>
  <cp:lastPrinted>2024-10-07T17:10:00Z</cp:lastPrinted>
  <dcterms:created xsi:type="dcterms:W3CDTF">2026-11-03T17:26:00Z</dcterms:created>
  <dcterms:modified xsi:type="dcterms:W3CDTF">2026-11-03T17:28:00Z</dcterms:modified>
</cp:coreProperties>
</file>